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543509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Календарный учебный график на май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</w:t>
      </w:r>
      <w:r w:rsidR="003B6AE3">
        <w:rPr>
          <w:rFonts w:eastAsia="SimSun"/>
          <w:b/>
          <w:i/>
          <w:kern w:val="2"/>
          <w:sz w:val="28"/>
          <w:szCs w:val="28"/>
          <w:lang w:eastAsia="hi-IN" w:bidi="hi-IN"/>
        </w:rPr>
        <w:t>4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</w:t>
      </w:r>
      <w:r w:rsidR="00D80AD1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(хореография в СЭВ </w:t>
      </w:r>
      <w:r w:rsidR="00A8549C">
        <w:rPr>
          <w:rFonts w:eastAsia="SimSun"/>
          <w:b/>
          <w:i/>
          <w:kern w:val="2"/>
          <w:sz w:val="28"/>
          <w:szCs w:val="28"/>
          <w:lang w:eastAsia="hi-IN" w:bidi="hi-IN"/>
        </w:rPr>
        <w:t>второго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2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2523"/>
        <w:gridCol w:w="737"/>
        <w:gridCol w:w="2807"/>
      </w:tblGrid>
      <w:tr w:rsidR="000059DF" w:rsidRPr="00A35459" w:rsidTr="00EC5BA5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2523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37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Дом.обуч</w:t>
            </w:r>
            <w:proofErr w:type="spellEnd"/>
          </w:p>
        </w:tc>
        <w:tc>
          <w:tcPr>
            <w:tcW w:w="280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543509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54350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543509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543509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54350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543509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3B6AE3" w:rsidRPr="00A35459" w:rsidTr="00104354">
        <w:tc>
          <w:tcPr>
            <w:tcW w:w="710" w:type="dxa"/>
            <w:hideMark/>
          </w:tcPr>
          <w:p w:rsidR="003B6AE3" w:rsidRPr="00A35459" w:rsidRDefault="00543509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0</w:t>
            </w:r>
            <w:r w:rsidR="00543509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widowControl w:val="0"/>
              <w:spacing w:line="276" w:lineRule="auto"/>
              <w:textAlignment w:val="baseline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  <w:r w:rsidR="00543509"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</w:pPr>
            <w:r>
              <w:rPr>
                <w:kern w:val="2"/>
                <w:sz w:val="24"/>
                <w:szCs w:val="24"/>
                <w:lang w:val="en-US"/>
              </w:rPr>
              <w:t>1</w:t>
            </w:r>
            <w:r>
              <w:rPr>
                <w:kern w:val="2"/>
                <w:sz w:val="24"/>
                <w:szCs w:val="24"/>
              </w:rPr>
              <w:t>8:00</w:t>
            </w:r>
          </w:p>
        </w:tc>
        <w:tc>
          <w:tcPr>
            <w:tcW w:w="1417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3B6AE3" w:rsidRPr="00EC5BA5" w:rsidRDefault="003B6AE3" w:rsidP="003B6AE3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AE3" w:rsidRDefault="003B6AE3" w:rsidP="003B6A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Постановка групповых вокально-хореографических композиций.    Творческая мастерская по проектированию  групповых вокально-хореографических композиций.  </w:t>
            </w:r>
          </w:p>
        </w:tc>
        <w:tc>
          <w:tcPr>
            <w:tcW w:w="737" w:type="dxa"/>
            <w:hideMark/>
          </w:tcPr>
          <w:p w:rsidR="003B6AE3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3B6AE3" w:rsidRPr="00A35459" w:rsidRDefault="003B6AE3" w:rsidP="003B6AE3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2807" w:type="dxa"/>
            <w:hideMark/>
          </w:tcPr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3B6AE3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3B6AE3" w:rsidRPr="00EC5BA5" w:rsidRDefault="003B6AE3" w:rsidP="003B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</w:tbl>
    <w:p w:rsidR="00723F24" w:rsidRDefault="00723F24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9DF"/>
    <w:rsid w:val="000059DF"/>
    <w:rsid w:val="00042E0A"/>
    <w:rsid w:val="0017331F"/>
    <w:rsid w:val="00223AA7"/>
    <w:rsid w:val="00322E20"/>
    <w:rsid w:val="00353EE8"/>
    <w:rsid w:val="003A56FB"/>
    <w:rsid w:val="003B6AE3"/>
    <w:rsid w:val="00543509"/>
    <w:rsid w:val="00576038"/>
    <w:rsid w:val="00723F24"/>
    <w:rsid w:val="009D41ED"/>
    <w:rsid w:val="00A8549C"/>
    <w:rsid w:val="00B96F75"/>
    <w:rsid w:val="00C418D6"/>
    <w:rsid w:val="00D80AD1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rFonts w:ascii="Calibri" w:eastAsia="Calibri" w:hAnsi="Calibri" w:cs="Times New Roman"/>
      <w:b/>
      <w:bCs/>
      <w:sz w:val="20"/>
      <w:szCs w:val="20"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29">
    <w:name w:val="Заголовок2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2020-05-23T11:28:00Z</dcterms:created>
  <dcterms:modified xsi:type="dcterms:W3CDTF">2020-05-23T11:28:00Z</dcterms:modified>
</cp:coreProperties>
</file>